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2039C" w:rsidRDefault="0092039C" w:rsidP="00B1525A">
      <w:pPr>
        <w:pStyle w:val="Heading"/>
        <w:rPr>
          <w:b w:val="0"/>
        </w:rPr>
      </w:pPr>
      <w:bookmarkStart w:id="0" w:name="_GoBack"/>
      <w:bookmarkEnd w:id="0"/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Patricia Adriana Rojo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0341 4201200 interno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internacionalizacionunr@gmail.com</w:t>
            </w: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Carolina Belén Martínez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de Cooperación Internacional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0054 0341 4201200 interno 347</w:t>
            </w:r>
          </w:p>
        </w:tc>
      </w:tr>
      <w:tr w:rsidR="00C556D8" w:rsidTr="00B1525A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C556D8" w:rsidRDefault="008D64FF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internacionalizacionunr@gmail.com</w:t>
            </w: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C80" w:rsidRDefault="00D41C80">
      <w:r>
        <w:separator/>
      </w:r>
    </w:p>
  </w:endnote>
  <w:endnote w:type="continuationSeparator" w:id="0">
    <w:p w:rsidR="00D41C80" w:rsidRDefault="00D4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D8" w:rsidRDefault="00C556D8">
    <w:pPr>
      <w:pStyle w:val="Piedepgina"/>
      <w:jc w:val="right"/>
    </w:pPr>
  </w:p>
  <w:p w:rsidR="00E85F1E" w:rsidRDefault="00E85F1E">
    <w:pPr>
      <w:pStyle w:val="Piedepgina"/>
    </w:pPr>
  </w:p>
  <w:p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editId="27C6119D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355ADF" w:rsidRPr="00355ADF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355ADF" w:rsidRPr="00355ADF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C80" w:rsidRDefault="00D41C80">
      <w:r>
        <w:separator/>
      </w:r>
    </w:p>
  </w:footnote>
  <w:footnote w:type="continuationSeparator" w:id="0">
    <w:p w:rsidR="00D41C80" w:rsidRDefault="00D41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44649AED" wp14:editId="3214F2B7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Default="00174DCE">
    <w:pPr>
      <w:pStyle w:val="Encabezado"/>
      <w:rPr>
        <w:lang w:val="es-AR"/>
      </w:rPr>
    </w:pPr>
  </w:p>
  <w:p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55ADF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8D64FF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41C80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,"/>
  <w15:docId w15:val="{17B83D21-16BB-421F-970A-7CC11BEB7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AFB57-B843-47A6-943C-68F867CC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1065</Words>
  <Characters>5860</Characters>
  <Application>Microsoft Office Word</Application>
  <DocSecurity>4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aberardo</cp:lastModifiedBy>
  <cp:revision>2</cp:revision>
  <cp:lastPrinted>2013-10-22T11:22:00Z</cp:lastPrinted>
  <dcterms:created xsi:type="dcterms:W3CDTF">2023-04-11T13:01:00Z</dcterms:created>
  <dcterms:modified xsi:type="dcterms:W3CDTF">2023-04-11T13:01:00Z</dcterms:modified>
</cp:coreProperties>
</file>