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039C" w:rsidRDefault="00C556D8">
      <w:pPr>
        <w:pStyle w:val="Heading"/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l="0" t="0" r="12700" b="1905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l="0" t="0" r="0" b="12065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l="0" t="0" r="0" b="6985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75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56D8" w:rsidRP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Pr="00C556D8" w:rsidRDefault="00C556D8" w:rsidP="00C556D8">
      <w:pPr>
        <w:pStyle w:val="Textoindependiente"/>
      </w:pPr>
    </w:p>
    <w:p w:rsidR="0092039C" w:rsidRDefault="0092039C" w:rsidP="00C556D8">
      <w:pPr>
        <w:pStyle w:val="Sinespaciado"/>
      </w:pPr>
    </w:p>
    <w:p w:rsidR="00C556D8" w:rsidRPr="00C556D8" w:rsidRDefault="00C556D8" w:rsidP="00C556D8">
      <w:pPr>
        <w:pStyle w:val="Sinespaciado"/>
      </w:pPr>
    </w:p>
    <w:p w:rsidR="0092039C" w:rsidRDefault="0092039C" w:rsidP="00C556D8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0E5F93">
      <w:pPr>
        <w:jc w:val="center"/>
        <w:rPr>
          <w:b/>
          <w:sz w:val="20"/>
        </w:rPr>
      </w:pPr>
      <w:r>
        <w:rPr>
          <w:b/>
          <w:sz w:val="20"/>
        </w:rPr>
        <w:t xml:space="preserve">CURSO </w:t>
      </w:r>
      <w:r w:rsidR="00C556D8">
        <w:rPr>
          <w:b/>
          <w:sz w:val="20"/>
        </w:rPr>
        <w:t>1- 2022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UNIVERSIDAD NACIONAL DE ROSARIO (UNR)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Maipú 1065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Patricia Adriana Rojo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Área de Internacionalización, UNR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 54 0341 4201200, interno 221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internacionalizacion@unr.edu.ar</w:t>
            </w: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Carolina Belén Martínez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Directora de Cooperación Internacional. Área de Internacionalización UNR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F765A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 54 0341 4201200, interno 221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F765A3" w:rsidRDefault="00F765A3" w:rsidP="00C556D8">
            <w:pPr>
              <w:rPr>
                <w:b/>
                <w:sz w:val="20"/>
              </w:rPr>
            </w:pPr>
            <w:hyperlink r:id="rId11" w:history="1">
              <w:r w:rsidRPr="008B6A3E">
                <w:rPr>
                  <w:rStyle w:val="Hipervnculo"/>
                  <w:b/>
                  <w:sz w:val="20"/>
                </w:rPr>
                <w:t>internacionalizacion@unr.edu.ar</w:t>
              </w:r>
            </w:hyperlink>
            <w:r>
              <w:rPr>
                <w:b/>
                <w:sz w:val="20"/>
              </w:rPr>
              <w:t xml:space="preserve"> // </w:t>
            </w:r>
            <w:hyperlink r:id="rId12" w:history="1">
              <w:r w:rsidRPr="008B6A3E">
                <w:rPr>
                  <w:rStyle w:val="Hipervnculo"/>
                  <w:b/>
                  <w:sz w:val="20"/>
                </w:rPr>
                <w:t>internacionalizacionunr@gmail.com</w:t>
              </w:r>
            </w:hyperlink>
          </w:p>
          <w:p w:rsidR="00F765A3" w:rsidRDefault="00F765A3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11"/>
      </w:tblGrid>
      <w:tr w:rsidR="0092039C" w:rsidRPr="006114FA" w:rsidTr="00CE3BB7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66"/>
      </w:tblGrid>
      <w:tr w:rsidR="0092039C" w:rsidRPr="006114FA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C556D8" w:rsidRDefault="00C556D8" w:rsidP="00C556D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CURSO 1- 2022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6"/>
        <w:gridCol w:w="1280"/>
        <w:gridCol w:w="4400"/>
        <w:gridCol w:w="2204"/>
        <w:gridCol w:w="12"/>
      </w:tblGrid>
      <w:tr w:rsidR="0092039C" w:rsidRPr="006114FA" w:rsidTr="00FD036C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3871A6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1280"/>
        <w:gridCol w:w="4400"/>
        <w:gridCol w:w="2160"/>
        <w:gridCol w:w="40"/>
        <w:gridCol w:w="10"/>
      </w:tblGrid>
      <w:tr w:rsidR="0092039C" w:rsidRPr="006114FA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4A4B25" w:rsidRDefault="0092039C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FD036C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5F64BC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FD036C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102"/>
      </w:tblGrid>
      <w:tr w:rsidR="0092039C" w:rsidRPr="006114FA" w:rsidTr="00A31B28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FD036C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82"/>
      </w:tblGrid>
      <w:tr w:rsidR="0092039C" w:rsidRPr="006114FA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16"/>
        <w:gridCol w:w="2272"/>
        <w:gridCol w:w="2544"/>
        <w:gridCol w:w="1644"/>
      </w:tblGrid>
      <w:tr w:rsidR="00E46F3A" w:rsidRPr="006114FA" w:rsidTr="00E46F3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46F3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46F3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471C96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FD036C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 w:rsidSect="00185731">
      <w:headerReference w:type="default" r:id="rId13"/>
      <w:footerReference w:type="default" r:id="rId14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E70" w:rsidRDefault="00DE1E70">
      <w:r>
        <w:separator/>
      </w:r>
    </w:p>
  </w:endnote>
  <w:endnote w:type="continuationSeparator" w:id="0">
    <w:p w:rsidR="00DE1E70" w:rsidRDefault="00DE1E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  <w:sig w:usb0="00000000" w:usb1="00000000" w:usb2="00000000" w:usb3="00000000" w:csb0="0000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6D8" w:rsidRDefault="00185731">
    <w:pPr>
      <w:pStyle w:val="Piedepgina"/>
      <w:jc w:val="right"/>
    </w:pPr>
    <w:r>
      <w:fldChar w:fldCharType="begin"/>
    </w:r>
    <w:r w:rsidR="00C556D8">
      <w:instrText xml:space="preserve"> PAGE   \* MERGEFORMAT </w:instrText>
    </w:r>
    <w:r>
      <w:fldChar w:fldCharType="separate"/>
    </w:r>
    <w:r w:rsidR="00F765A3">
      <w:rPr>
        <w:noProof/>
      </w:rPr>
      <w:t>2</w:t>
    </w:r>
    <w:r>
      <w:fldChar w:fldCharType="end"/>
    </w:r>
    <w:r w:rsidR="00A87FC3">
      <w:t>/7</w:t>
    </w:r>
  </w:p>
  <w:p w:rsidR="00C556D8" w:rsidRDefault="00C556D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E70" w:rsidRDefault="00DE1E70">
      <w:r>
        <w:separator/>
      </w:r>
    </w:p>
  </w:footnote>
  <w:footnote w:type="continuationSeparator" w:id="0">
    <w:p w:rsidR="00DE1E70" w:rsidRDefault="00DE1E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047"/>
      <w:gridCol w:w="5387"/>
      <w:gridCol w:w="1414"/>
      <w:gridCol w:w="1666"/>
    </w:tblGrid>
    <w:tr w:rsidR="00C556D8" w:rsidRPr="00D91714" w:rsidTr="00C556D8">
      <w:trPr>
        <w:trHeight w:val="369"/>
        <w:jc w:val="center"/>
      </w:trPr>
      <w:tc>
        <w:tcPr>
          <w:tcW w:w="1047" w:type="dxa"/>
          <w:vMerge w:val="restart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  <w:r>
            <w:rPr>
              <w:noProof/>
              <w:lang w:val="es-AR" w:eastAsia="es-A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</w:rPr>
          </w:pPr>
          <w:r w:rsidRPr="00D91714">
            <w:rPr>
              <w:rFonts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b/>
              <w:sz w:val="19"/>
              <w:szCs w:val="19"/>
            </w:rPr>
          </w:pPr>
          <w:r>
            <w:rPr>
              <w:rFonts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cs="Arial"/>
              <w:sz w:val="19"/>
              <w:szCs w:val="19"/>
            </w:rPr>
            <w:t>FR-ICA-</w:t>
          </w:r>
          <w:r>
            <w:rPr>
              <w:rFonts w:cs="Arial"/>
              <w:sz w:val="19"/>
              <w:szCs w:val="19"/>
            </w:rPr>
            <w:t>14</w:t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</w:rPr>
            <w:t>VERSIÓN:</w:t>
          </w:r>
          <w:r>
            <w:rPr>
              <w:rFonts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: </w:t>
          </w:r>
          <w:r w:rsidR="00185731"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PAGE </w:instrText>
          </w:r>
          <w:r w:rsidR="00185731"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F765A3">
            <w:rPr>
              <w:rFonts w:cs="Arial"/>
              <w:noProof/>
              <w:sz w:val="19"/>
              <w:szCs w:val="19"/>
              <w:lang w:val="es-ES"/>
            </w:rPr>
            <w:t>2</w:t>
          </w:r>
          <w:r w:rsidR="00185731" w:rsidRPr="00EF093E">
            <w:rPr>
              <w:rFonts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 de </w:t>
          </w:r>
          <w:r w:rsidR="00185731"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NUMPAGES  </w:instrText>
          </w:r>
          <w:r w:rsidR="00185731"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F765A3">
            <w:rPr>
              <w:rFonts w:cs="Arial"/>
              <w:noProof/>
              <w:sz w:val="19"/>
              <w:szCs w:val="19"/>
              <w:lang w:val="es-ES"/>
            </w:rPr>
            <w:t>7</w:t>
          </w:r>
          <w:r w:rsidR="00185731" w:rsidRPr="00EF093E">
            <w:rPr>
              <w:rFonts w:cs="Arial"/>
              <w:sz w:val="19"/>
              <w:szCs w:val="19"/>
              <w:lang w:val="es-ES"/>
            </w:rPr>
            <w:fldChar w:fldCharType="end"/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  <w:r w:rsidRPr="00B551C3">
            <w:rPr>
              <w:rFonts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FECHA:</w:t>
          </w:r>
          <w:r>
            <w:rPr>
              <w:rFonts w:cs="Arial"/>
              <w:sz w:val="20"/>
            </w:rPr>
            <w:t>24/08/2021</w:t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:rsidR="00C556D8" w:rsidRPr="00282C1B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ESTADO:</w:t>
          </w:r>
          <w:r w:rsidRPr="00D91714">
            <w:rPr>
              <w:rFonts w:cs="Arial"/>
              <w:sz w:val="20"/>
            </w:rPr>
            <w:t xml:space="preserve"> Vigente</w:t>
          </w:r>
        </w:p>
      </w:tc>
    </w:tr>
  </w:tbl>
  <w:p w:rsidR="00C556D8" w:rsidRDefault="00C556D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85731"/>
    <w:rsid w:val="00253539"/>
    <w:rsid w:val="00280262"/>
    <w:rsid w:val="002F3F76"/>
    <w:rsid w:val="0031295E"/>
    <w:rsid w:val="00314D55"/>
    <w:rsid w:val="00354EE6"/>
    <w:rsid w:val="003619EA"/>
    <w:rsid w:val="00374433"/>
    <w:rsid w:val="003871A6"/>
    <w:rsid w:val="003C7EDD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A31B28"/>
    <w:rsid w:val="00A70895"/>
    <w:rsid w:val="00A733F0"/>
    <w:rsid w:val="00A749B2"/>
    <w:rsid w:val="00A87FC3"/>
    <w:rsid w:val="00AE096A"/>
    <w:rsid w:val="00AF0527"/>
    <w:rsid w:val="00B0796D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DE1E70"/>
    <w:rsid w:val="00E40CC3"/>
    <w:rsid w:val="00E46F3A"/>
    <w:rsid w:val="00EC41E7"/>
    <w:rsid w:val="00EF0459"/>
    <w:rsid w:val="00F765A3"/>
    <w:rsid w:val="00FD0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731"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rsid w:val="00185731"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rsid w:val="00185731"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rsid w:val="00185731"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rsid w:val="00185731"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rsid w:val="00185731"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rsid w:val="00185731"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rsid w:val="00185731"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185731"/>
  </w:style>
  <w:style w:type="character" w:customStyle="1" w:styleId="WW8Num1z1">
    <w:name w:val="WW8Num1z1"/>
    <w:rsid w:val="00185731"/>
  </w:style>
  <w:style w:type="character" w:customStyle="1" w:styleId="WW8Num1z2">
    <w:name w:val="WW8Num1z2"/>
    <w:rsid w:val="00185731"/>
  </w:style>
  <w:style w:type="character" w:customStyle="1" w:styleId="WW8Num1z3">
    <w:name w:val="WW8Num1z3"/>
    <w:rsid w:val="00185731"/>
  </w:style>
  <w:style w:type="character" w:customStyle="1" w:styleId="WW8Num1z4">
    <w:name w:val="WW8Num1z4"/>
    <w:rsid w:val="00185731"/>
  </w:style>
  <w:style w:type="character" w:customStyle="1" w:styleId="WW8Num1z5">
    <w:name w:val="WW8Num1z5"/>
    <w:rsid w:val="00185731"/>
  </w:style>
  <w:style w:type="character" w:customStyle="1" w:styleId="WW8Num1z6">
    <w:name w:val="WW8Num1z6"/>
    <w:rsid w:val="00185731"/>
  </w:style>
  <w:style w:type="character" w:customStyle="1" w:styleId="WW8Num1z7">
    <w:name w:val="WW8Num1z7"/>
    <w:rsid w:val="00185731"/>
  </w:style>
  <w:style w:type="character" w:customStyle="1" w:styleId="WW8Num1z8">
    <w:name w:val="WW8Num1z8"/>
    <w:rsid w:val="00185731"/>
  </w:style>
  <w:style w:type="character" w:customStyle="1" w:styleId="WW8Num2z0">
    <w:name w:val="WW8Num2z0"/>
    <w:rsid w:val="00185731"/>
  </w:style>
  <w:style w:type="character" w:customStyle="1" w:styleId="WW8Num2z1">
    <w:name w:val="WW8Num2z1"/>
    <w:rsid w:val="00185731"/>
  </w:style>
  <w:style w:type="character" w:customStyle="1" w:styleId="WW8Num2z2">
    <w:name w:val="WW8Num2z2"/>
    <w:rsid w:val="00185731"/>
  </w:style>
  <w:style w:type="character" w:customStyle="1" w:styleId="WW8Num2z3">
    <w:name w:val="WW8Num2z3"/>
    <w:rsid w:val="00185731"/>
  </w:style>
  <w:style w:type="character" w:customStyle="1" w:styleId="WW8Num2z4">
    <w:name w:val="WW8Num2z4"/>
    <w:rsid w:val="00185731"/>
  </w:style>
  <w:style w:type="character" w:customStyle="1" w:styleId="WW8Num2z5">
    <w:name w:val="WW8Num2z5"/>
    <w:rsid w:val="00185731"/>
  </w:style>
  <w:style w:type="character" w:customStyle="1" w:styleId="WW8Num2z6">
    <w:name w:val="WW8Num2z6"/>
    <w:rsid w:val="00185731"/>
  </w:style>
  <w:style w:type="character" w:customStyle="1" w:styleId="WW8Num2z7">
    <w:name w:val="WW8Num2z7"/>
    <w:rsid w:val="00185731"/>
  </w:style>
  <w:style w:type="character" w:customStyle="1" w:styleId="WW8Num2z8">
    <w:name w:val="WW8Num2z8"/>
    <w:rsid w:val="00185731"/>
  </w:style>
  <w:style w:type="character" w:customStyle="1" w:styleId="WW8Num3z0">
    <w:name w:val="WW8Num3z0"/>
    <w:rsid w:val="00185731"/>
    <w:rPr>
      <w:rFonts w:ascii="Wingdings" w:hAnsi="Wingdings" w:cs="Wingdings"/>
    </w:rPr>
  </w:style>
  <w:style w:type="character" w:customStyle="1" w:styleId="WW8Num4z0">
    <w:name w:val="WW8Num4z0"/>
    <w:rsid w:val="00185731"/>
  </w:style>
  <w:style w:type="character" w:customStyle="1" w:styleId="Absatz-Standardschriftart">
    <w:name w:val="Absatz-Standardschriftart"/>
    <w:rsid w:val="00185731"/>
  </w:style>
  <w:style w:type="character" w:customStyle="1" w:styleId="WW-Absatz-Standardschriftart">
    <w:name w:val="WW-Absatz-Standardschriftart"/>
    <w:rsid w:val="00185731"/>
  </w:style>
  <w:style w:type="character" w:customStyle="1" w:styleId="WW-Absatz-Standardschriftart1">
    <w:name w:val="WW-Absatz-Standardschriftart1"/>
    <w:rsid w:val="00185731"/>
  </w:style>
  <w:style w:type="character" w:customStyle="1" w:styleId="WW-Absatz-Standardschriftart11">
    <w:name w:val="WW-Absatz-Standardschriftart11"/>
    <w:rsid w:val="00185731"/>
  </w:style>
  <w:style w:type="character" w:customStyle="1" w:styleId="Fuentedeprrafopredeter1">
    <w:name w:val="Fuente de párrafo predeter.1"/>
    <w:rsid w:val="00185731"/>
  </w:style>
  <w:style w:type="character" w:customStyle="1" w:styleId="Smbolodenotaalpie">
    <w:name w:val="Símbolo de nota al pie"/>
    <w:rsid w:val="00185731"/>
    <w:rPr>
      <w:vertAlign w:val="superscript"/>
    </w:rPr>
  </w:style>
  <w:style w:type="character" w:customStyle="1" w:styleId="FootnoteCharacters">
    <w:name w:val="Footnote Characters"/>
    <w:rsid w:val="00185731"/>
    <w:rPr>
      <w:vertAlign w:val="superscript"/>
    </w:rPr>
  </w:style>
  <w:style w:type="character" w:customStyle="1" w:styleId="Smbolodenotafinal">
    <w:name w:val="Símbolo de nota final"/>
    <w:rsid w:val="00185731"/>
    <w:rPr>
      <w:vertAlign w:val="superscript"/>
    </w:rPr>
  </w:style>
  <w:style w:type="character" w:customStyle="1" w:styleId="WW-Smbolodenotafinal">
    <w:name w:val="WW-Símbolo de nota final"/>
    <w:rsid w:val="00185731"/>
  </w:style>
  <w:style w:type="character" w:customStyle="1" w:styleId="EndnoteCharacters">
    <w:name w:val="Endnote Characters"/>
    <w:rsid w:val="00185731"/>
    <w:rPr>
      <w:vertAlign w:val="superscript"/>
    </w:rPr>
  </w:style>
  <w:style w:type="character" w:customStyle="1" w:styleId="Caracteresdenotaalpie">
    <w:name w:val="Caracteres de nota al pie"/>
    <w:rsid w:val="00185731"/>
    <w:rPr>
      <w:vertAlign w:val="superscript"/>
    </w:rPr>
  </w:style>
  <w:style w:type="character" w:customStyle="1" w:styleId="Caracteresdenotafinal">
    <w:name w:val="Caracteres de nota final"/>
    <w:rsid w:val="00185731"/>
    <w:rPr>
      <w:vertAlign w:val="superscript"/>
    </w:rPr>
  </w:style>
  <w:style w:type="character" w:styleId="Refdenotaalpie">
    <w:name w:val="footnote reference"/>
    <w:rsid w:val="00185731"/>
    <w:rPr>
      <w:vertAlign w:val="superscript"/>
    </w:rPr>
  </w:style>
  <w:style w:type="character" w:styleId="Refdenotaalfinal">
    <w:name w:val="endnote reference"/>
    <w:rsid w:val="00185731"/>
    <w:rPr>
      <w:vertAlign w:val="superscript"/>
    </w:rPr>
  </w:style>
  <w:style w:type="paragraph" w:customStyle="1" w:styleId="Encabezado1">
    <w:name w:val="Encabezado1"/>
    <w:basedOn w:val="Normal"/>
    <w:next w:val="Textoindependiente"/>
    <w:rsid w:val="00185731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rsid w:val="00185731"/>
    <w:pPr>
      <w:jc w:val="both"/>
    </w:pPr>
    <w:rPr>
      <w:sz w:val="16"/>
    </w:rPr>
  </w:style>
  <w:style w:type="paragraph" w:styleId="Lista">
    <w:name w:val="List"/>
    <w:basedOn w:val="Textoindependiente"/>
    <w:rsid w:val="00185731"/>
    <w:rPr>
      <w:rFonts w:cs="Tahoma"/>
    </w:rPr>
  </w:style>
  <w:style w:type="paragraph" w:styleId="Epgrafe">
    <w:name w:val="caption"/>
    <w:basedOn w:val="Normal"/>
    <w:qFormat/>
    <w:rsid w:val="00185731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rsid w:val="00185731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rsid w:val="00185731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rsid w:val="00185731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rsid w:val="00185731"/>
    <w:pPr>
      <w:suppressLineNumbers/>
    </w:pPr>
    <w:rPr>
      <w:rFonts w:cs="FreeSans"/>
    </w:rPr>
  </w:style>
  <w:style w:type="paragraph" w:customStyle="1" w:styleId="Etiqueta">
    <w:name w:val="Etiqueta"/>
    <w:basedOn w:val="Normal"/>
    <w:rsid w:val="00185731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rsid w:val="0018573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185731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sid w:val="00185731"/>
    <w:rPr>
      <w:sz w:val="20"/>
    </w:rPr>
  </w:style>
  <w:style w:type="paragraph" w:customStyle="1" w:styleId="Textoindependiente21">
    <w:name w:val="Texto independiente 21"/>
    <w:basedOn w:val="Normal"/>
    <w:rsid w:val="00185731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rsid w:val="00185731"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rsid w:val="00185731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rsid w:val="00185731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  <w:rsid w:val="00185731"/>
  </w:style>
  <w:style w:type="paragraph" w:customStyle="1" w:styleId="Contenidodelatabla">
    <w:name w:val="Contenido de la tabla"/>
    <w:basedOn w:val="Normal"/>
    <w:rsid w:val="00185731"/>
    <w:pPr>
      <w:suppressLineNumbers/>
    </w:pPr>
  </w:style>
  <w:style w:type="paragraph" w:customStyle="1" w:styleId="Encabezadodelatabla">
    <w:name w:val="Encabezado de la tabla"/>
    <w:basedOn w:val="Contenidodelatabla"/>
    <w:rsid w:val="00185731"/>
    <w:pPr>
      <w:jc w:val="center"/>
    </w:pPr>
    <w:rPr>
      <w:b/>
      <w:bCs/>
    </w:rPr>
  </w:style>
  <w:style w:type="paragraph" w:customStyle="1" w:styleId="TableContents">
    <w:name w:val="Table Contents"/>
    <w:basedOn w:val="Normal"/>
    <w:rsid w:val="00185731"/>
    <w:pPr>
      <w:suppressLineNumbers/>
    </w:pPr>
  </w:style>
  <w:style w:type="paragraph" w:customStyle="1" w:styleId="TableHeading">
    <w:name w:val="Table Heading"/>
    <w:basedOn w:val="TableContents"/>
    <w:rsid w:val="00185731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185731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ternacionalizacionunr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ernacionalizacion@unr.edu.a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D8E643-9E39-4494-B74D-F5806139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1104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7166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subject/>
  <dc:creator>LINA PATRICIA PEREZ</dc:creator>
  <cp:keywords/>
  <cp:lastModifiedBy>cmartine</cp:lastModifiedBy>
  <cp:revision>3</cp:revision>
  <cp:lastPrinted>2013-10-22T11:22:00Z</cp:lastPrinted>
  <dcterms:created xsi:type="dcterms:W3CDTF">2021-09-01T18:44:00Z</dcterms:created>
  <dcterms:modified xsi:type="dcterms:W3CDTF">2021-10-13T16:36:00Z</dcterms:modified>
</cp:coreProperties>
</file>